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B383E" w14:textId="58FC823D" w:rsidR="00460AAD" w:rsidRPr="00460AAD" w:rsidRDefault="008073F6" w:rsidP="008073F6">
      <w:pPr>
        <w:spacing w:after="0" w:line="240" w:lineRule="auto"/>
        <w:ind w:left="4253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Ку</w:t>
      </w:r>
      <w:r w:rsidR="00460AAD" w:rsidRPr="00460AA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да: Прокуратуру города Королев Московской области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3111F38F" w14:textId="1E07180F" w:rsidR="00460AAD" w:rsidRPr="00460AAD" w:rsidRDefault="00460AAD" w:rsidP="00460AAD">
      <w:pPr>
        <w:spacing w:after="0" w:line="240" w:lineRule="auto"/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60AA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Адрес:</w:t>
      </w:r>
      <w:r w:rsidRPr="00460AA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460AAD">
        <w:rPr>
          <w:rFonts w:ascii="Times New Roman" w:hAnsi="Times New Roman"/>
          <w:color w:val="000000"/>
          <w:sz w:val="24"/>
          <w:szCs w:val="24"/>
        </w:rPr>
        <w:t>141070, Московская область, город Королев, ул. Терешковой, дом 8/28</w:t>
      </w:r>
    </w:p>
    <w:p w14:paraId="109C23AF" w14:textId="77777777" w:rsidR="00460AAD" w:rsidRDefault="00460AAD" w:rsidP="00460AAD">
      <w:pPr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C06B84A" w14:textId="52B51691" w:rsidR="00460AAD" w:rsidRPr="00691E41" w:rsidRDefault="00460AAD" w:rsidP="00460AAD">
      <w:pPr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60AA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От: </w:t>
      </w:r>
      <w:r w:rsidR="0089652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Петровой</w:t>
      </w:r>
      <w:r w:rsidRPr="00460AAD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Галины Александровны,</w:t>
      </w:r>
      <w:r w:rsidRPr="00460AAD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Дата рождения: 13.09.19</w:t>
      </w:r>
      <w:r w:rsidR="008965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90</w:t>
      </w:r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место рождения г. Калининград М.О.</w:t>
      </w:r>
      <w:r w:rsidRPr="00691E41">
        <w:rPr>
          <w:rFonts w:ascii="Times New Roman" w:hAnsi="Times New Roman"/>
          <w:color w:val="000000"/>
          <w:sz w:val="24"/>
          <w:szCs w:val="24"/>
        </w:rPr>
        <w:br/>
      </w:r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Серия и номер паспорта </w:t>
      </w:r>
      <w:r w:rsidRPr="00691E41">
        <w:rPr>
          <w:rStyle w:val="wmi-callto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4621 </w:t>
      </w:r>
      <w:r w:rsidR="00896520">
        <w:rPr>
          <w:rStyle w:val="wmi-callto"/>
          <w:rFonts w:ascii="Times New Roman" w:hAnsi="Times New Roman"/>
          <w:color w:val="000000"/>
          <w:sz w:val="24"/>
          <w:szCs w:val="24"/>
          <w:shd w:val="clear" w:color="auto" w:fill="FFFFFF"/>
        </w:rPr>
        <w:t>*****</w:t>
      </w:r>
      <w:r w:rsidRPr="00691E41">
        <w:rPr>
          <w:rStyle w:val="wmi-callto"/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выдан ГУ МВД России по М О, </w:t>
      </w:r>
      <w:proofErr w:type="gramStart"/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500-049</w:t>
      </w:r>
      <w:proofErr w:type="gramEnd"/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11.06.2021.</w:t>
      </w:r>
    </w:p>
    <w:p w14:paraId="78D8A581" w14:textId="77777777" w:rsidR="00460AAD" w:rsidRPr="00691E41" w:rsidRDefault="00460AAD" w:rsidP="00460AAD">
      <w:pPr>
        <w:spacing w:after="0" w:line="240" w:lineRule="auto"/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Адрес регистрации и фактического проживания:</w:t>
      </w:r>
    </w:p>
    <w:p w14:paraId="2A522FAA" w14:textId="77777777" w:rsidR="00460AAD" w:rsidRDefault="00460AAD" w:rsidP="00460AAD">
      <w:pPr>
        <w:spacing w:after="0" w:line="240" w:lineRule="auto"/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г. Королев, ул. Октябрьская, д 15/16, кв 20, дата регистрации 18.01.2022 г.</w:t>
      </w:r>
    </w:p>
    <w:p w14:paraId="2DFB5284" w14:textId="77777777" w:rsidR="00460AAD" w:rsidRDefault="00460AAD" w:rsidP="00460AAD">
      <w:pPr>
        <w:spacing w:after="0" w:line="240" w:lineRule="auto"/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A3B8A26" w14:textId="2DD2CD19" w:rsidR="00460AAD" w:rsidRDefault="00460AAD" w:rsidP="00460AAD">
      <w:pPr>
        <w:spacing w:after="0" w:line="240" w:lineRule="auto"/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Телефон: 89168</w:t>
      </w:r>
      <w:r w:rsidR="008965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</w:p>
    <w:p w14:paraId="35B4529B" w14:textId="34B4E17F" w:rsidR="00665903" w:rsidRPr="00460AAD" w:rsidRDefault="00665903" w:rsidP="00460AAD">
      <w:pPr>
        <w:spacing w:after="0" w:line="240" w:lineRule="auto"/>
        <w:ind w:left="425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1243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61D1D9CD" w14:textId="77777777" w:rsidR="00665903" w:rsidRPr="008073F6" w:rsidRDefault="00665903" w:rsidP="008406D2">
      <w:pPr>
        <w:spacing w:after="0" w:line="360" w:lineRule="atLeast"/>
        <w:jc w:val="center"/>
        <w:rPr>
          <w:sz w:val="24"/>
          <w:szCs w:val="24"/>
        </w:rPr>
      </w:pPr>
      <w:r w:rsidRPr="008073F6">
        <w:rPr>
          <w:rFonts w:ascii="Times New Roman" w:eastAsia="Times New Roman" w:hAnsi="Times New Roman"/>
          <w:b/>
          <w:bCs/>
          <w:sz w:val="24"/>
          <w:szCs w:val="24"/>
        </w:rPr>
        <w:t>ЖАЛОБА</w:t>
      </w:r>
    </w:p>
    <w:p w14:paraId="4A9D70FA" w14:textId="77777777" w:rsidR="008406D2" w:rsidRPr="008073F6" w:rsidRDefault="008406D2" w:rsidP="008406D2">
      <w:pPr>
        <w:spacing w:after="0"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073F6">
        <w:rPr>
          <w:rFonts w:ascii="Times New Roman" w:hAnsi="Times New Roman"/>
          <w:b/>
          <w:sz w:val="24"/>
          <w:szCs w:val="24"/>
        </w:rPr>
        <w:t>на бездействие полиции</w:t>
      </w:r>
    </w:p>
    <w:p w14:paraId="56DC1695" w14:textId="4C007473" w:rsidR="008406D2" w:rsidRPr="008073F6" w:rsidRDefault="00CE7B9D" w:rsidP="00460AAD">
      <w:pPr>
        <w:pStyle w:val="aa"/>
        <w:spacing w:after="0"/>
        <w:ind w:firstLine="567"/>
        <w:contextualSpacing/>
        <w:jc w:val="both"/>
      </w:pPr>
      <w:r w:rsidRPr="008073F6">
        <w:t>«</w:t>
      </w:r>
      <w:r w:rsidR="00460AAD" w:rsidRPr="008073F6">
        <w:t>8</w:t>
      </w:r>
      <w:r w:rsidRPr="008073F6">
        <w:t>»</w:t>
      </w:r>
      <w:r w:rsidR="00460AAD" w:rsidRPr="008073F6">
        <w:t xml:space="preserve"> декабря 2022 года</w:t>
      </w:r>
      <w:r w:rsidRPr="008073F6">
        <w:t xml:space="preserve"> г. </w:t>
      </w:r>
      <w:r w:rsidR="008406D2" w:rsidRPr="008073F6">
        <w:t>мною в У</w:t>
      </w:r>
      <w:r w:rsidR="00460AAD" w:rsidRPr="008073F6">
        <w:t>М</w:t>
      </w:r>
      <w:r w:rsidR="008406D2" w:rsidRPr="008073F6">
        <w:t xml:space="preserve">ВД по г. </w:t>
      </w:r>
      <w:r w:rsidR="00460AAD" w:rsidRPr="008073F6">
        <w:t>Королев</w:t>
      </w:r>
      <w:r w:rsidR="008406D2" w:rsidRPr="008073F6">
        <w:t xml:space="preserve"> было подано заявление о </w:t>
      </w:r>
      <w:r w:rsidR="00460AAD" w:rsidRPr="008073F6">
        <w:t>совершении преступления в виде мошенничества (Приложение № 1)</w:t>
      </w:r>
      <w:r w:rsidR="008406D2" w:rsidRPr="008073F6">
        <w:t>.</w:t>
      </w:r>
    </w:p>
    <w:p w14:paraId="2A347BC3" w14:textId="51C48BD8" w:rsidR="00460AAD" w:rsidRPr="008073F6" w:rsidRDefault="00460AAD" w:rsidP="00460AAD">
      <w:pPr>
        <w:pStyle w:val="aa"/>
        <w:spacing w:after="0"/>
        <w:ind w:firstLine="567"/>
        <w:contextualSpacing/>
        <w:jc w:val="both"/>
      </w:pPr>
      <w:r w:rsidRPr="008073F6">
        <w:t xml:space="preserve">Заявление принято капитаном Фроловым </w:t>
      </w:r>
      <w:r w:rsidR="008073F6" w:rsidRPr="008073F6">
        <w:t>Е. Г.</w:t>
      </w:r>
      <w:r w:rsidRPr="008073F6">
        <w:t xml:space="preserve"> и был выдан Талон-Уведомление № 876 (Приложение № 2).</w:t>
      </w:r>
    </w:p>
    <w:p w14:paraId="1B4F7790" w14:textId="454DAAD8" w:rsidR="00460AAD" w:rsidRPr="008073F6" w:rsidRDefault="00460AAD" w:rsidP="008406D2">
      <w:pPr>
        <w:pStyle w:val="aa"/>
        <w:spacing w:after="0"/>
        <w:ind w:firstLine="567"/>
        <w:contextualSpacing/>
        <w:jc w:val="both"/>
      </w:pPr>
      <w:r w:rsidRPr="008073F6">
        <w:t>В конце декабря меня вызва</w:t>
      </w:r>
      <w:r w:rsidR="008073F6" w:rsidRPr="008073F6">
        <w:t>л</w:t>
      </w:r>
      <w:r w:rsidRPr="008073F6">
        <w:t xml:space="preserve">и в указанный отдел полиции и объяснили, что </w:t>
      </w:r>
      <w:r w:rsidR="008073F6" w:rsidRPr="008073F6">
        <w:t>заниматься указанным делом некому и в отделе нет соответствующих специалистов.</w:t>
      </w:r>
    </w:p>
    <w:p w14:paraId="4F9FF583" w14:textId="1DDE62C2" w:rsidR="008073F6" w:rsidRPr="008073F6" w:rsidRDefault="008073F6" w:rsidP="008406D2">
      <w:pPr>
        <w:pStyle w:val="aa"/>
        <w:spacing w:after="0"/>
        <w:ind w:firstLine="567"/>
        <w:contextualSpacing/>
        <w:jc w:val="both"/>
      </w:pPr>
      <w:r w:rsidRPr="008073F6">
        <w:t>На вопрос что же мне делать? Ответили, что нужно направить талон уведомление в Микрофинансовую организацию Быстро – Деньги и она спишет мне долг.</w:t>
      </w:r>
    </w:p>
    <w:p w14:paraId="777F748E" w14:textId="795B2A82" w:rsidR="008073F6" w:rsidRPr="008073F6" w:rsidRDefault="008073F6" w:rsidP="008406D2">
      <w:pPr>
        <w:pStyle w:val="aa"/>
        <w:spacing w:after="0"/>
        <w:ind w:firstLine="567"/>
        <w:contextualSpacing/>
        <w:jc w:val="both"/>
      </w:pPr>
      <w:r w:rsidRPr="008073F6">
        <w:t>В указанной организации списывать долг отказались заявив, что без уголовного дела, в котором будет установлен, факт мошенничества они ничего не сделают.</w:t>
      </w:r>
    </w:p>
    <w:p w14:paraId="21B6EBD8" w14:textId="0B2428AA" w:rsidR="008406D2" w:rsidRPr="008073F6" w:rsidRDefault="008406D2" w:rsidP="008406D2">
      <w:pPr>
        <w:pStyle w:val="aa"/>
        <w:spacing w:after="0"/>
        <w:ind w:firstLine="567"/>
        <w:contextualSpacing/>
        <w:jc w:val="both"/>
      </w:pPr>
      <w:r w:rsidRPr="008073F6">
        <w:t xml:space="preserve">Таким образом, считаю, что проверка по моему заявлению </w:t>
      </w:r>
      <w:r w:rsidR="008073F6" w:rsidRPr="008073F6">
        <w:t>не проводилась и не проводится.</w:t>
      </w:r>
    </w:p>
    <w:p w14:paraId="01827A51" w14:textId="77777777" w:rsidR="008406D2" w:rsidRPr="008073F6" w:rsidRDefault="008406D2" w:rsidP="008406D2">
      <w:pPr>
        <w:pStyle w:val="aa"/>
        <w:spacing w:after="0"/>
        <w:ind w:firstLine="567"/>
        <w:contextualSpacing/>
        <w:jc w:val="both"/>
      </w:pPr>
      <w:r w:rsidRPr="008073F6">
        <w:t>На основании вышеизложенного и руководствуясь ст. 123 УПК РФ,</w:t>
      </w:r>
      <w:r w:rsidR="0075429C" w:rsidRPr="008073F6">
        <w:t xml:space="preserve"> ст. 53 Закона «О полиции», прошу:</w:t>
      </w:r>
    </w:p>
    <w:p w14:paraId="51AFB52B" w14:textId="08C71851" w:rsidR="0075429C" w:rsidRPr="008073F6" w:rsidRDefault="0075429C" w:rsidP="008073F6">
      <w:pPr>
        <w:pStyle w:val="aa"/>
        <w:spacing w:after="0"/>
        <w:ind w:firstLine="567"/>
        <w:contextualSpacing/>
        <w:jc w:val="both"/>
      </w:pPr>
      <w:r w:rsidRPr="008073F6">
        <w:t>1. П</w:t>
      </w:r>
      <w:r w:rsidR="008406D2" w:rsidRPr="008073F6">
        <w:t>ризнать бездействие сотрудник</w:t>
      </w:r>
      <w:r w:rsidR="008073F6" w:rsidRPr="008073F6">
        <w:t>а(ов)</w:t>
      </w:r>
      <w:r w:rsidR="008406D2" w:rsidRPr="008073F6">
        <w:t xml:space="preserve"> полиции</w:t>
      </w:r>
      <w:r w:rsidR="008073F6" w:rsidRPr="008073F6">
        <w:t xml:space="preserve"> УМВД по г. Королев</w:t>
      </w:r>
      <w:r w:rsidR="008406D2" w:rsidRPr="008073F6">
        <w:t xml:space="preserve"> неправомерным.</w:t>
      </w:r>
    </w:p>
    <w:p w14:paraId="352E4E50" w14:textId="77777777" w:rsidR="008073F6" w:rsidRDefault="008073F6" w:rsidP="008073F6">
      <w:pPr>
        <w:pStyle w:val="aa"/>
        <w:spacing w:after="0"/>
        <w:ind w:firstLine="567"/>
        <w:contextualSpacing/>
        <w:jc w:val="both"/>
      </w:pPr>
    </w:p>
    <w:p w14:paraId="767455CF" w14:textId="4C7F1141" w:rsidR="00665903" w:rsidRDefault="008406D2" w:rsidP="008073F6">
      <w:pPr>
        <w:pStyle w:val="aa"/>
        <w:spacing w:after="0"/>
        <w:ind w:firstLine="567"/>
        <w:contextualSpacing/>
        <w:jc w:val="both"/>
      </w:pPr>
      <w:r w:rsidRPr="008073F6">
        <w:t>Приложени</w:t>
      </w:r>
      <w:r w:rsidR="008073F6" w:rsidRPr="008073F6">
        <w:t>е:</w:t>
      </w:r>
    </w:p>
    <w:p w14:paraId="41C5BB50" w14:textId="7BC21B97" w:rsidR="008073F6" w:rsidRDefault="008073F6" w:rsidP="008073F6">
      <w:pPr>
        <w:pStyle w:val="aa"/>
        <w:numPr>
          <w:ilvl w:val="0"/>
          <w:numId w:val="4"/>
        </w:numPr>
        <w:spacing w:after="0"/>
        <w:contextualSpacing/>
        <w:jc w:val="both"/>
      </w:pPr>
      <w:r>
        <w:t xml:space="preserve">Заявление в полицию - </w:t>
      </w:r>
      <w:r w:rsidRPr="008073F6">
        <w:t>УМВД по г. Королев</w:t>
      </w:r>
      <w:r>
        <w:t xml:space="preserve"> на 1 листе.</w:t>
      </w:r>
    </w:p>
    <w:p w14:paraId="60A966EA" w14:textId="7675791D" w:rsidR="008073F6" w:rsidRPr="008073F6" w:rsidRDefault="008073F6" w:rsidP="008073F6">
      <w:pPr>
        <w:pStyle w:val="aa"/>
        <w:numPr>
          <w:ilvl w:val="0"/>
          <w:numId w:val="4"/>
        </w:numPr>
        <w:spacing w:after="0"/>
        <w:contextualSpacing/>
        <w:jc w:val="both"/>
      </w:pPr>
      <w:r>
        <w:t xml:space="preserve">Талон-Уведомление от </w:t>
      </w:r>
      <w:r w:rsidRPr="008073F6">
        <w:t>№ 876</w:t>
      </w:r>
      <w:r>
        <w:t xml:space="preserve"> на 1 листе.</w:t>
      </w:r>
    </w:p>
    <w:p w14:paraId="680CD923" w14:textId="77777777" w:rsidR="00665903" w:rsidRPr="008073F6" w:rsidRDefault="00665903">
      <w:pPr>
        <w:autoSpaceDE w:val="0"/>
        <w:spacing w:after="0" w:line="240" w:lineRule="auto"/>
        <w:jc w:val="both"/>
        <w:rPr>
          <w:color w:val="000000"/>
          <w:sz w:val="24"/>
          <w:szCs w:val="24"/>
        </w:rPr>
      </w:pPr>
    </w:p>
    <w:p w14:paraId="04AFF916" w14:textId="77777777" w:rsidR="008073F6" w:rsidRDefault="008073F6">
      <w:pPr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0B0C6CB" w14:textId="77777777" w:rsidR="008073F6" w:rsidRDefault="008073F6">
      <w:pPr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FF30621" w14:textId="6DF37A89" w:rsidR="00665903" w:rsidRPr="008073F6" w:rsidRDefault="00665903">
      <w:pPr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73F6">
        <w:rPr>
          <w:rFonts w:ascii="Times New Roman" w:eastAsia="Times New Roman" w:hAnsi="Times New Roman"/>
          <w:color w:val="000000"/>
          <w:sz w:val="24"/>
          <w:szCs w:val="24"/>
        </w:rPr>
        <w:t>Дата</w:t>
      </w:r>
      <w:r w:rsidR="008073F6">
        <w:rPr>
          <w:rFonts w:ascii="Times New Roman" w:eastAsia="Times New Roman" w:hAnsi="Times New Roman"/>
          <w:color w:val="000000"/>
          <w:sz w:val="24"/>
          <w:szCs w:val="24"/>
        </w:rPr>
        <w:t>: 11.01.2023 г.</w:t>
      </w:r>
      <w:r w:rsidR="00810F18" w:rsidRPr="008073F6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</w:t>
      </w:r>
      <w:r w:rsidRPr="008073F6">
        <w:rPr>
          <w:rFonts w:ascii="Times New Roman" w:eastAsia="Times New Roman" w:hAnsi="Times New Roman"/>
          <w:color w:val="000000"/>
          <w:sz w:val="24"/>
          <w:szCs w:val="24"/>
        </w:rPr>
        <w:t>Подпись _______</w:t>
      </w:r>
    </w:p>
    <w:sectPr w:rsidR="00665903" w:rsidRPr="008073F6" w:rsidSect="008073F6">
      <w:headerReference w:type="default" r:id="rId7"/>
      <w:footerReference w:type="default" r:id="rId8"/>
      <w:pgSz w:w="11906" w:h="16838"/>
      <w:pgMar w:top="709" w:right="850" w:bottom="1134" w:left="1701" w:header="1134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9C95A" w14:textId="77777777" w:rsidR="00DF090A" w:rsidRDefault="00DF090A">
      <w:pPr>
        <w:spacing w:after="0" w:line="240" w:lineRule="auto"/>
      </w:pPr>
      <w:r>
        <w:separator/>
      </w:r>
    </w:p>
  </w:endnote>
  <w:endnote w:type="continuationSeparator" w:id="0">
    <w:p w14:paraId="39D98089" w14:textId="77777777" w:rsidR="00DF090A" w:rsidRDefault="00DF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E02F1" w14:textId="77777777" w:rsidR="00665903" w:rsidRDefault="00665903">
    <w:pPr>
      <w:pStyle w:val="ac"/>
      <w:jc w:val="center"/>
      <w:rPr>
        <w:b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D1F44" w14:textId="77777777" w:rsidR="00DF090A" w:rsidRDefault="00DF090A">
      <w:pPr>
        <w:spacing w:after="0" w:line="240" w:lineRule="auto"/>
      </w:pPr>
      <w:r>
        <w:separator/>
      </w:r>
    </w:p>
  </w:footnote>
  <w:footnote w:type="continuationSeparator" w:id="0">
    <w:p w14:paraId="4B25C5A3" w14:textId="77777777" w:rsidR="00DF090A" w:rsidRDefault="00DF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9EF2" w14:textId="77777777" w:rsidR="00665903" w:rsidRDefault="00665903">
    <w:pPr>
      <w:pStyle w:val="ac"/>
      <w:spacing w:after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80E28E8"/>
    <w:multiLevelType w:val="hybridMultilevel"/>
    <w:tmpl w:val="06A8A6AC"/>
    <w:lvl w:ilvl="0" w:tplc="11CE51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5827064">
    <w:abstractNumId w:val="0"/>
  </w:num>
  <w:num w:numId="2" w16cid:durableId="635916739">
    <w:abstractNumId w:val="1"/>
  </w:num>
  <w:num w:numId="3" w16cid:durableId="1852720379">
    <w:abstractNumId w:val="2"/>
  </w:num>
  <w:num w:numId="4" w16cid:durableId="175925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CA"/>
    <w:rsid w:val="00112435"/>
    <w:rsid w:val="00316F9A"/>
    <w:rsid w:val="00460AAD"/>
    <w:rsid w:val="005004F0"/>
    <w:rsid w:val="005407B1"/>
    <w:rsid w:val="005442FB"/>
    <w:rsid w:val="005B13CE"/>
    <w:rsid w:val="00665903"/>
    <w:rsid w:val="0075429C"/>
    <w:rsid w:val="008073F6"/>
    <w:rsid w:val="00810F18"/>
    <w:rsid w:val="008406D2"/>
    <w:rsid w:val="00896520"/>
    <w:rsid w:val="00955152"/>
    <w:rsid w:val="009D07CA"/>
    <w:rsid w:val="00A40051"/>
    <w:rsid w:val="00AE30B5"/>
    <w:rsid w:val="00BB6E9E"/>
    <w:rsid w:val="00BD722F"/>
    <w:rsid w:val="00CE7B9D"/>
    <w:rsid w:val="00DF090A"/>
    <w:rsid w:val="00E17017"/>
    <w:rsid w:val="00E51762"/>
    <w:rsid w:val="00EB3C76"/>
    <w:rsid w:val="00F9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6BBBC5"/>
  <w15:chartTrackingRefBased/>
  <w15:docId w15:val="{EB9B2CAB-4C10-475D-8741-93583F0E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customStyle="1" w:styleId="a7">
    <w:name w:val="Символ нумерации"/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a">
    <w:name w:val="Normal (Web)"/>
    <w:basedOn w:val="a"/>
    <w:uiPriority w:val="9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ar-SA"/>
    </w:rPr>
  </w:style>
  <w:style w:type="character" w:styleId="ad">
    <w:name w:val="Unresolved Mention"/>
    <w:basedOn w:val="a1"/>
    <w:uiPriority w:val="99"/>
    <w:semiHidden/>
    <w:unhideWhenUsed/>
    <w:rsid w:val="00112435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460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Заявление о подложности доказательств</vt:lpstr>
    </vt:vector>
  </TitlesOfParts>
  <Company>SPecialiST RePack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Заявление о подложности доказательств</dc:title>
  <dc:subject/>
  <dc:creator>User</dc:creator>
  <cp:keywords/>
  <cp:lastModifiedBy>Сергей Машенков</cp:lastModifiedBy>
  <cp:revision>2</cp:revision>
  <cp:lastPrinted>1899-12-31T21:29:00Z</cp:lastPrinted>
  <dcterms:created xsi:type="dcterms:W3CDTF">2023-01-11T15:26:00Z</dcterms:created>
  <dcterms:modified xsi:type="dcterms:W3CDTF">2023-01-11T15:26:00Z</dcterms:modified>
</cp:coreProperties>
</file>